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308E4CF" w14:textId="4638B466" w:rsidR="00091F8E" w:rsidRPr="00810B7F" w:rsidRDefault="002546F1" w:rsidP="00451913">
      <w:pPr>
        <w:spacing w:after="0"/>
        <w:jc w:val="center"/>
        <w:rPr>
          <w:b/>
          <w:sz w:val="32"/>
          <w:szCs w:val="32"/>
          <w:u w:val="single"/>
        </w:rPr>
      </w:pPr>
      <w:r w:rsidRPr="00810B7F">
        <w:rPr>
          <w:b/>
          <w:sz w:val="32"/>
          <w:szCs w:val="32"/>
          <w:u w:val="single"/>
        </w:rPr>
        <w:t>Règlement et informations pratiques :</w:t>
      </w:r>
    </w:p>
    <w:p w14:paraId="373EBF2D" w14:textId="1961F6D4" w:rsidR="00091F8E" w:rsidRPr="00810B7F" w:rsidRDefault="002546F1" w:rsidP="00810B7F">
      <w:pPr>
        <w:jc w:val="center"/>
        <w:rPr>
          <w:bCs/>
          <w:i/>
          <w:iCs/>
          <w:sz w:val="24"/>
          <w:szCs w:val="24"/>
        </w:rPr>
      </w:pPr>
      <w:r w:rsidRPr="00810B7F">
        <w:rPr>
          <w:bCs/>
          <w:i/>
          <w:iCs/>
          <w:sz w:val="24"/>
          <w:szCs w:val="24"/>
        </w:rPr>
        <w:t>Pour connaître l’environnement et le fonctionnement de</w:t>
      </w:r>
      <w:r w:rsidR="007B56F5" w:rsidRPr="00810B7F">
        <w:rPr>
          <w:bCs/>
          <w:i/>
          <w:iCs/>
          <w:sz w:val="24"/>
          <w:szCs w:val="24"/>
        </w:rPr>
        <w:t xml:space="preserve"> la GV Bernin :</w:t>
      </w:r>
    </w:p>
    <w:p w14:paraId="79758C25" w14:textId="77777777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1- </w:t>
      </w:r>
      <w:r>
        <w:rPr>
          <w:sz w:val="22"/>
          <w:szCs w:val="22"/>
        </w:rPr>
        <w:t xml:space="preserve">La gestion est assurée par des bénévoles. </w:t>
      </w:r>
    </w:p>
    <w:p w14:paraId="2D8E6CAA" w14:textId="5145B790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2- </w:t>
      </w:r>
      <w:r>
        <w:rPr>
          <w:sz w:val="22"/>
          <w:szCs w:val="22"/>
        </w:rPr>
        <w:t xml:space="preserve">L’association propose des cours mixtes de gymnastique pour adultes </w:t>
      </w:r>
      <w:r w:rsidR="00424605">
        <w:rPr>
          <w:sz w:val="22"/>
          <w:szCs w:val="22"/>
        </w:rPr>
        <w:t>à partir de</w:t>
      </w:r>
      <w:r>
        <w:rPr>
          <w:sz w:val="22"/>
          <w:szCs w:val="22"/>
        </w:rPr>
        <w:t xml:space="preserve"> 16 ans. </w:t>
      </w:r>
    </w:p>
    <w:p w14:paraId="4BEB8E19" w14:textId="77777777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3- </w:t>
      </w:r>
      <w:r>
        <w:rPr>
          <w:sz w:val="22"/>
          <w:szCs w:val="22"/>
        </w:rPr>
        <w:t xml:space="preserve">Les cours sont payables annuellement : </w:t>
      </w:r>
      <w:r>
        <w:rPr>
          <w:b/>
          <w:bCs/>
          <w:sz w:val="22"/>
          <w:szCs w:val="22"/>
        </w:rPr>
        <w:t xml:space="preserve">aucun remboursement ne sera effectué </w:t>
      </w:r>
    </w:p>
    <w:p w14:paraId="26B734D8" w14:textId="038BB6D3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4- </w:t>
      </w:r>
      <w:r>
        <w:rPr>
          <w:b/>
          <w:bCs/>
          <w:sz w:val="22"/>
          <w:szCs w:val="22"/>
        </w:rPr>
        <w:t xml:space="preserve">Les </w:t>
      </w:r>
      <w:r w:rsidR="00714863">
        <w:rPr>
          <w:b/>
          <w:bCs/>
          <w:sz w:val="22"/>
          <w:szCs w:val="22"/>
        </w:rPr>
        <w:t>dossiers d’</w:t>
      </w:r>
      <w:r>
        <w:rPr>
          <w:b/>
          <w:bCs/>
          <w:sz w:val="22"/>
          <w:szCs w:val="22"/>
        </w:rPr>
        <w:t xml:space="preserve">inscription </w:t>
      </w:r>
      <w:r w:rsidR="00714863">
        <w:rPr>
          <w:b/>
          <w:bCs/>
          <w:sz w:val="22"/>
          <w:szCs w:val="22"/>
        </w:rPr>
        <w:t>incomplets</w:t>
      </w:r>
      <w:r>
        <w:rPr>
          <w:b/>
          <w:bCs/>
          <w:sz w:val="22"/>
          <w:szCs w:val="22"/>
        </w:rPr>
        <w:t xml:space="preserve"> ne seront pas pris en compte. </w:t>
      </w:r>
    </w:p>
    <w:p w14:paraId="5D72FB30" w14:textId="77777777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5- </w:t>
      </w:r>
      <w:r>
        <w:rPr>
          <w:sz w:val="22"/>
          <w:szCs w:val="22"/>
        </w:rPr>
        <w:t xml:space="preserve">L’assurance (incluse dans la licence) étant obligatoire pour pratiquer cette activité, le paiement des cours est demandé dès l’inscription. </w:t>
      </w:r>
    </w:p>
    <w:p w14:paraId="1F1B4D89" w14:textId="09AC0347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6- </w:t>
      </w:r>
      <w:r>
        <w:rPr>
          <w:sz w:val="22"/>
          <w:szCs w:val="22"/>
        </w:rPr>
        <w:t xml:space="preserve">Le contrat d’assurance </w:t>
      </w:r>
      <w:r w:rsidR="005E52B5">
        <w:rPr>
          <w:sz w:val="22"/>
          <w:szCs w:val="22"/>
        </w:rPr>
        <w:t>GROUPAMA</w:t>
      </w:r>
      <w:r>
        <w:rPr>
          <w:sz w:val="22"/>
          <w:szCs w:val="22"/>
        </w:rPr>
        <w:t xml:space="preserve"> couvre la responsabilité civile des licenciés et intervient comme complémentaire aux remboursements éventuels de la sécurité sociale et des mutuelles (pas d’indemnités journalières). </w:t>
      </w:r>
    </w:p>
    <w:p w14:paraId="757A463A" w14:textId="30306062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7- </w:t>
      </w:r>
      <w:r>
        <w:rPr>
          <w:sz w:val="22"/>
          <w:szCs w:val="22"/>
        </w:rPr>
        <w:t>Tout changement de cours est interdit</w:t>
      </w:r>
      <w:r w:rsidR="00491A33">
        <w:rPr>
          <w:sz w:val="22"/>
          <w:szCs w:val="22"/>
        </w:rPr>
        <w:t xml:space="preserve"> sans autorisation du/de la responsable Gym.</w:t>
      </w:r>
    </w:p>
    <w:p w14:paraId="6EE50785" w14:textId="4AEE64A5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8- </w:t>
      </w:r>
      <w:r>
        <w:rPr>
          <w:sz w:val="22"/>
          <w:szCs w:val="22"/>
        </w:rPr>
        <w:t xml:space="preserve">Vous devez obligatoirement </w:t>
      </w:r>
      <w:r>
        <w:rPr>
          <w:b/>
          <w:bCs/>
          <w:sz w:val="22"/>
          <w:szCs w:val="22"/>
        </w:rPr>
        <w:t xml:space="preserve">changer de chaussures </w:t>
      </w:r>
      <w:r>
        <w:rPr>
          <w:sz w:val="22"/>
          <w:szCs w:val="22"/>
        </w:rPr>
        <w:t xml:space="preserve">avant de commencer l’activité (opter pour des chaussures bien adaptées, ne faisant pas de trace noire sur le parquet </w:t>
      </w:r>
    </w:p>
    <w:p w14:paraId="635E5B3F" w14:textId="77777777" w:rsidR="002D78DC" w:rsidRDefault="002D78DC" w:rsidP="00424605">
      <w:pPr>
        <w:pStyle w:val="Default"/>
        <w:spacing w:after="217"/>
        <w:rPr>
          <w:sz w:val="22"/>
          <w:szCs w:val="22"/>
        </w:rPr>
      </w:pPr>
      <w:r>
        <w:rPr>
          <w:b/>
          <w:bCs/>
          <w:sz w:val="23"/>
          <w:szCs w:val="23"/>
        </w:rPr>
        <w:t xml:space="preserve">9- </w:t>
      </w:r>
      <w:r>
        <w:rPr>
          <w:sz w:val="22"/>
          <w:szCs w:val="22"/>
        </w:rPr>
        <w:t xml:space="preserve">Les enfants ne sont pas acceptés pendant les cours. Les portables doivent être impérativement éteints. </w:t>
      </w:r>
    </w:p>
    <w:p w14:paraId="3B2698D4" w14:textId="77777777" w:rsidR="00080611" w:rsidRDefault="002D78DC" w:rsidP="00424605">
      <w:pPr>
        <w:pStyle w:val="Default"/>
      </w:pPr>
      <w:bookmarkStart w:id="0" w:name="_Hlk48232631"/>
      <w:r>
        <w:rPr>
          <w:b/>
          <w:bCs/>
          <w:sz w:val="23"/>
          <w:szCs w:val="23"/>
        </w:rPr>
        <w:t xml:space="preserve">10- </w:t>
      </w:r>
      <w:r>
        <w:rPr>
          <w:sz w:val="22"/>
          <w:szCs w:val="22"/>
        </w:rPr>
        <w:t xml:space="preserve">L’association n’est pas responsable des vols durant les activités. </w:t>
      </w:r>
      <w:r w:rsidR="002546F1" w:rsidRPr="002546F1">
        <w:tab/>
      </w:r>
    </w:p>
    <w:bookmarkEnd w:id="0"/>
    <w:p w14:paraId="6E2C05F5" w14:textId="77777777" w:rsidR="00080611" w:rsidRDefault="00080611" w:rsidP="00424605">
      <w:pPr>
        <w:pStyle w:val="Default"/>
      </w:pPr>
    </w:p>
    <w:p w14:paraId="6B78DEC7" w14:textId="38390D0F" w:rsidR="00080611" w:rsidRPr="00A841AD" w:rsidRDefault="00080611" w:rsidP="00424605">
      <w:pPr>
        <w:pStyle w:val="Default"/>
        <w:rPr>
          <w:sz w:val="22"/>
          <w:szCs w:val="22"/>
        </w:rPr>
      </w:pPr>
      <w:bookmarkStart w:id="1" w:name="_Hlk48233798"/>
      <w:r>
        <w:rPr>
          <w:b/>
          <w:bCs/>
          <w:sz w:val="23"/>
          <w:szCs w:val="23"/>
        </w:rPr>
        <w:t xml:space="preserve">11- </w:t>
      </w:r>
      <w:r w:rsidR="00491A33">
        <w:rPr>
          <w:sz w:val="22"/>
          <w:szCs w:val="22"/>
        </w:rPr>
        <w:t>Depuis la COVID,</w:t>
      </w:r>
      <w:r>
        <w:rPr>
          <w:sz w:val="22"/>
          <w:szCs w:val="22"/>
        </w:rPr>
        <w:t xml:space="preserve"> </w:t>
      </w:r>
      <w:r w:rsidR="00491A33">
        <w:rPr>
          <w:sz w:val="22"/>
          <w:szCs w:val="22"/>
        </w:rPr>
        <w:t>c</w:t>
      </w:r>
      <w:r>
        <w:rPr>
          <w:sz w:val="22"/>
          <w:szCs w:val="22"/>
        </w:rPr>
        <w:t>haque pratiquant d</w:t>
      </w:r>
      <w:r w:rsidR="00491A33">
        <w:rPr>
          <w:sz w:val="22"/>
          <w:szCs w:val="22"/>
        </w:rPr>
        <w:t>oit</w:t>
      </w:r>
      <w:r>
        <w:rPr>
          <w:sz w:val="22"/>
          <w:szCs w:val="22"/>
        </w:rPr>
        <w:t xml:space="preserve"> se munir </w:t>
      </w:r>
      <w:r w:rsidRPr="00B91A76">
        <w:rPr>
          <w:b/>
          <w:bCs/>
          <w:sz w:val="22"/>
          <w:szCs w:val="22"/>
          <w:u w:val="single"/>
        </w:rPr>
        <w:t>de son tapis de sol personnel</w:t>
      </w:r>
      <w:r>
        <w:rPr>
          <w:sz w:val="22"/>
          <w:szCs w:val="22"/>
        </w:rPr>
        <w:t xml:space="preserve">, </w:t>
      </w:r>
      <w:r w:rsidR="00491A33">
        <w:rPr>
          <w:sz w:val="22"/>
          <w:szCs w:val="22"/>
        </w:rPr>
        <w:t>et respecter les consignes sanitaires.</w:t>
      </w:r>
      <w:r w:rsidRPr="00A841AD">
        <w:rPr>
          <w:sz w:val="22"/>
          <w:szCs w:val="22"/>
        </w:rPr>
        <w:tab/>
      </w:r>
    </w:p>
    <w:bookmarkEnd w:id="1"/>
    <w:p w14:paraId="6172FAB0" w14:textId="70FFDFAA" w:rsidR="009B1B5B" w:rsidRPr="00EE1E38" w:rsidRDefault="00E5782A" w:rsidP="00451913">
      <w:pPr>
        <w:spacing w:after="0"/>
        <w:jc w:val="center"/>
        <w:rPr>
          <w:b/>
          <w:bCs/>
          <w:sz w:val="18"/>
          <w:szCs w:val="18"/>
        </w:rPr>
      </w:pPr>
      <w:r w:rsidRPr="00EE1E38">
        <w:rPr>
          <w:rFonts w:eastAsia="Times New Roman"/>
          <w:color w:val="000000"/>
          <w:lang w:eastAsia="fr-FR"/>
        </w:rPr>
        <w:br w:type="column"/>
      </w:r>
      <w:r w:rsidR="0015000D" w:rsidRPr="0015000D">
        <w:rPr>
          <w:b/>
          <w:color w:val="000000"/>
          <w:sz w:val="32"/>
          <w:szCs w:val="32"/>
          <w:u w:val="single"/>
        </w:rPr>
        <w:t>Modalités d’inscription</w:t>
      </w:r>
      <w:r w:rsidR="002546F1" w:rsidRPr="00EE1E38">
        <w:rPr>
          <w:b/>
          <w:color w:val="000000"/>
          <w:sz w:val="32"/>
          <w:szCs w:val="32"/>
          <w:u w:val="single"/>
        </w:rPr>
        <w:t xml:space="preserve"> : saison </w:t>
      </w:r>
      <w:r w:rsidR="002D78DC" w:rsidRPr="00EE1E38">
        <w:rPr>
          <w:b/>
          <w:color w:val="000000"/>
          <w:sz w:val="32"/>
          <w:szCs w:val="32"/>
          <w:u w:val="single"/>
        </w:rPr>
        <w:t>202</w:t>
      </w:r>
      <w:r w:rsidR="00505975">
        <w:rPr>
          <w:b/>
          <w:color w:val="000000"/>
          <w:sz w:val="32"/>
          <w:szCs w:val="32"/>
          <w:u w:val="single"/>
        </w:rPr>
        <w:t>2</w:t>
      </w:r>
      <w:r w:rsidR="00823CE5" w:rsidRPr="00EE1E38">
        <w:rPr>
          <w:b/>
          <w:color w:val="000000"/>
          <w:sz w:val="32"/>
          <w:szCs w:val="32"/>
          <w:u w:val="single"/>
        </w:rPr>
        <w:t>/202</w:t>
      </w:r>
      <w:r w:rsidR="00505975">
        <w:rPr>
          <w:b/>
          <w:color w:val="000000"/>
          <w:sz w:val="32"/>
          <w:szCs w:val="32"/>
          <w:u w:val="single"/>
        </w:rPr>
        <w:t>3</w:t>
      </w:r>
    </w:p>
    <w:p w14:paraId="4D8102C8" w14:textId="036F9B59" w:rsidR="00505975" w:rsidRPr="007B56F5" w:rsidRDefault="00505975" w:rsidP="0015000D">
      <w:pPr>
        <w:pStyle w:val="Default"/>
        <w:tabs>
          <w:tab w:val="left" w:pos="7088"/>
        </w:tabs>
        <w:ind w:left="720"/>
        <w:rPr>
          <w:color w:val="auto"/>
          <w:sz w:val="20"/>
          <w:szCs w:val="20"/>
        </w:rPr>
      </w:pPr>
    </w:p>
    <w:p w14:paraId="3C66A3E0" w14:textId="17FC7983" w:rsidR="00451913" w:rsidRPr="00451913" w:rsidRDefault="00C47E72" w:rsidP="00451913">
      <w:pPr>
        <w:pStyle w:val="Default"/>
        <w:ind w:left="708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</w:t>
      </w:r>
      <w:r w:rsidR="00451913" w:rsidRPr="00451913">
        <w:rPr>
          <w:b/>
          <w:bCs/>
          <w:sz w:val="23"/>
          <w:szCs w:val="23"/>
        </w:rPr>
        <w:t>onsulter</w:t>
      </w:r>
      <w:r w:rsidR="0015000D">
        <w:rPr>
          <w:b/>
          <w:bCs/>
          <w:sz w:val="23"/>
          <w:szCs w:val="23"/>
        </w:rPr>
        <w:t xml:space="preserve"> les documents suivant sur</w:t>
      </w:r>
      <w:r w:rsidR="00451913" w:rsidRPr="00451913">
        <w:rPr>
          <w:b/>
          <w:bCs/>
          <w:sz w:val="23"/>
          <w:szCs w:val="23"/>
        </w:rPr>
        <w:t xml:space="preserve"> le site de la GV Bernin :</w:t>
      </w:r>
    </w:p>
    <w:p w14:paraId="7A1C0A0B" w14:textId="6C174B99" w:rsidR="00451913" w:rsidRDefault="00451913" w:rsidP="00451913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>Les horaires de cours</w:t>
      </w:r>
    </w:p>
    <w:p w14:paraId="00FC3A0A" w14:textId="0733C674" w:rsidR="00451913" w:rsidRDefault="00451913" w:rsidP="00451913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>Le questionnaire de santé</w:t>
      </w:r>
    </w:p>
    <w:p w14:paraId="685113F3" w14:textId="0C387946" w:rsidR="00451913" w:rsidRDefault="00451913" w:rsidP="00451913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>Attestation de droit à l’image</w:t>
      </w:r>
    </w:p>
    <w:p w14:paraId="6D912920" w14:textId="5E418E9C" w:rsidR="00451913" w:rsidRDefault="00451913" w:rsidP="00451913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 xml:space="preserve">Le présent règlement </w:t>
      </w:r>
    </w:p>
    <w:p w14:paraId="1408E3FF" w14:textId="77777777" w:rsidR="00451913" w:rsidRPr="00451913" w:rsidRDefault="00451913" w:rsidP="00451913">
      <w:pPr>
        <w:pStyle w:val="Default"/>
        <w:spacing w:after="66"/>
        <w:ind w:left="1069"/>
        <w:rPr>
          <w:sz w:val="21"/>
          <w:szCs w:val="21"/>
        </w:rPr>
      </w:pPr>
    </w:p>
    <w:p w14:paraId="6A8987B3" w14:textId="5C001700" w:rsidR="002D78DC" w:rsidRDefault="002D78DC" w:rsidP="00B91A76">
      <w:pPr>
        <w:pStyle w:val="Default"/>
        <w:ind w:left="708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A fournir : </w:t>
      </w:r>
    </w:p>
    <w:p w14:paraId="0A7F4F38" w14:textId="1AFC91D8" w:rsidR="00C47E72" w:rsidRPr="00C47E72" w:rsidRDefault="00C47E72" w:rsidP="0015000D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 xml:space="preserve">1 bulletin d’inscription dûment rempli </w:t>
      </w:r>
    </w:p>
    <w:p w14:paraId="3927C8A7" w14:textId="3C75850B" w:rsidR="002D78DC" w:rsidRDefault="002D78DC" w:rsidP="0015000D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 xml:space="preserve">1 chèque à l’ordre de la GV de BERNIN (encaissé début octobre) </w:t>
      </w:r>
    </w:p>
    <w:p w14:paraId="37F5969A" w14:textId="037DBE08" w:rsidR="00823CE5" w:rsidRDefault="00823CE5" w:rsidP="0015000D">
      <w:pPr>
        <w:pStyle w:val="Default"/>
        <w:numPr>
          <w:ilvl w:val="0"/>
          <w:numId w:val="10"/>
        </w:numPr>
        <w:spacing w:after="66"/>
        <w:rPr>
          <w:sz w:val="21"/>
          <w:szCs w:val="21"/>
        </w:rPr>
      </w:pPr>
      <w:r>
        <w:rPr>
          <w:sz w:val="21"/>
          <w:szCs w:val="21"/>
        </w:rPr>
        <w:t>1 document droit à l’image signé</w:t>
      </w:r>
      <w:r w:rsidR="00610697">
        <w:rPr>
          <w:sz w:val="21"/>
          <w:szCs w:val="21"/>
        </w:rPr>
        <w:t xml:space="preserve"> si nouvel adhérent ou modification souhaitée</w:t>
      </w:r>
    </w:p>
    <w:p w14:paraId="0B0177B1" w14:textId="7010E04D" w:rsidR="002D78DC" w:rsidRPr="00714863" w:rsidRDefault="00714863" w:rsidP="00714863">
      <w:pPr>
        <w:pStyle w:val="Default"/>
        <w:numPr>
          <w:ilvl w:val="0"/>
          <w:numId w:val="10"/>
        </w:numPr>
        <w:rPr>
          <w:rFonts w:ascii="Arial" w:hAnsi="Arial" w:cs="Arial"/>
        </w:rPr>
      </w:pPr>
      <w:r w:rsidRPr="0015000D">
        <w:rPr>
          <w:sz w:val="21"/>
          <w:szCs w:val="21"/>
        </w:rPr>
        <w:t>1 certificat médical</w:t>
      </w:r>
      <w:r>
        <w:rPr>
          <w:sz w:val="21"/>
          <w:szCs w:val="21"/>
        </w:rPr>
        <w:t xml:space="preserve"> de moins de 6 mois</w:t>
      </w:r>
      <w:r w:rsidRPr="00714863">
        <w:rPr>
          <w:sz w:val="21"/>
          <w:szCs w:val="21"/>
          <w:u w:val="single"/>
        </w:rPr>
        <w:t xml:space="preserve"> uniquement </w:t>
      </w:r>
      <w:r>
        <w:rPr>
          <w:sz w:val="21"/>
          <w:szCs w:val="21"/>
        </w:rPr>
        <w:t>si</w:t>
      </w:r>
      <w:r w:rsidRPr="00714863">
        <w:rPr>
          <w:rFonts w:ascii="Arial" w:hAnsi="Arial" w:cs="Arial"/>
          <w:sz w:val="20"/>
          <w:szCs w:val="20"/>
        </w:rPr>
        <w:t xml:space="preserve"> vous avez répondu OUI à une ou plusieurs des questions </w:t>
      </w:r>
      <w:r w:rsidR="00472442" w:rsidRPr="00714863">
        <w:rPr>
          <w:sz w:val="21"/>
          <w:szCs w:val="21"/>
        </w:rPr>
        <w:t>questionnaire de santé)</w:t>
      </w:r>
      <w:r>
        <w:rPr>
          <w:sz w:val="21"/>
          <w:szCs w:val="21"/>
        </w:rPr>
        <w:t xml:space="preserve"> </w:t>
      </w:r>
    </w:p>
    <w:p w14:paraId="5279CFB9" w14:textId="4AFC357C" w:rsidR="00714863" w:rsidRPr="00714863" w:rsidRDefault="00714863" w:rsidP="00714863">
      <w:pPr>
        <w:pStyle w:val="Default"/>
        <w:ind w:left="1428"/>
        <w:rPr>
          <w:rFonts w:ascii="Arial" w:hAnsi="Arial" w:cs="Arial"/>
        </w:rPr>
      </w:pPr>
      <w:r>
        <w:rPr>
          <w:sz w:val="21"/>
          <w:szCs w:val="21"/>
        </w:rPr>
        <w:t>Ne pas joindre le questionnaire de santé</w:t>
      </w:r>
      <w:r w:rsidR="006900B6">
        <w:rPr>
          <w:sz w:val="21"/>
          <w:szCs w:val="21"/>
        </w:rPr>
        <w:t>.</w:t>
      </w:r>
    </w:p>
    <w:p w14:paraId="3D67C573" w14:textId="77777777" w:rsidR="00823CE5" w:rsidRDefault="00823CE5" w:rsidP="00B91A76">
      <w:pPr>
        <w:pStyle w:val="Default"/>
        <w:ind w:left="708"/>
        <w:rPr>
          <w:sz w:val="21"/>
          <w:szCs w:val="21"/>
        </w:rPr>
      </w:pPr>
    </w:p>
    <w:p w14:paraId="5259705B" w14:textId="77777777" w:rsidR="002D78DC" w:rsidRDefault="002D78DC" w:rsidP="00B91A76">
      <w:pPr>
        <w:pStyle w:val="Default"/>
        <w:ind w:left="708"/>
        <w:rPr>
          <w:sz w:val="21"/>
          <w:szCs w:val="21"/>
        </w:rPr>
      </w:pPr>
    </w:p>
    <w:p w14:paraId="1F58DCE3" w14:textId="5006417F" w:rsidR="0015000D" w:rsidRPr="007C040D" w:rsidRDefault="002D78DC" w:rsidP="00B91A76">
      <w:pPr>
        <w:pStyle w:val="Default"/>
        <w:ind w:left="708"/>
        <w:rPr>
          <w:sz w:val="21"/>
          <w:szCs w:val="21"/>
          <w:u w:val="single"/>
        </w:rPr>
      </w:pPr>
      <w:r w:rsidRPr="007C040D">
        <w:rPr>
          <w:b/>
          <w:bCs/>
          <w:sz w:val="21"/>
          <w:szCs w:val="21"/>
          <w:u w:val="single"/>
        </w:rPr>
        <w:t>Adresser le tout</w:t>
      </w:r>
      <w:r w:rsidR="007C040D" w:rsidRPr="007C040D">
        <w:rPr>
          <w:b/>
          <w:bCs/>
          <w:sz w:val="21"/>
          <w:szCs w:val="21"/>
          <w:u w:val="single"/>
        </w:rPr>
        <w:t xml:space="preserve"> avant le 15 Juillet 2022</w:t>
      </w:r>
      <w:r w:rsidRPr="007C040D">
        <w:rPr>
          <w:b/>
          <w:bCs/>
          <w:sz w:val="21"/>
          <w:szCs w:val="21"/>
          <w:u w:val="single"/>
        </w:rPr>
        <w:t xml:space="preserve"> à </w:t>
      </w:r>
      <w:r w:rsidRPr="007C040D">
        <w:rPr>
          <w:sz w:val="21"/>
          <w:szCs w:val="21"/>
          <w:u w:val="single"/>
        </w:rPr>
        <w:t xml:space="preserve">: </w:t>
      </w:r>
    </w:p>
    <w:p w14:paraId="4963D99B" w14:textId="4A511A02" w:rsidR="0015000D" w:rsidRDefault="0015000D" w:rsidP="00B91A76">
      <w:pPr>
        <w:pStyle w:val="Default"/>
        <w:ind w:left="708"/>
        <w:rPr>
          <w:sz w:val="21"/>
          <w:szCs w:val="21"/>
        </w:rPr>
      </w:pPr>
    </w:p>
    <w:p w14:paraId="5D4FDCED" w14:textId="77777777" w:rsidR="005A3B2A" w:rsidRPr="005A3B2A" w:rsidRDefault="005A3B2A" w:rsidP="005A3B2A">
      <w:pPr>
        <w:shd w:val="clear" w:color="auto" w:fill="FFFFFF"/>
        <w:suppressAutoHyphens w:val="0"/>
        <w:spacing w:after="0" w:line="240" w:lineRule="auto"/>
        <w:ind w:left="708"/>
        <w:rPr>
          <w:rFonts w:eastAsia="Times New Roman"/>
          <w:color w:val="000000"/>
          <w:lang w:eastAsia="fr-FR"/>
        </w:rPr>
      </w:pPr>
      <w:r w:rsidRPr="005A3B2A">
        <w:rPr>
          <w:rFonts w:eastAsia="Times New Roman"/>
          <w:color w:val="000000"/>
          <w:lang w:eastAsia="fr-FR"/>
        </w:rPr>
        <w:t>Anne-Marie DALBAN</w:t>
      </w:r>
    </w:p>
    <w:p w14:paraId="5BDB503B" w14:textId="5CCF4DA8" w:rsidR="005A3B2A" w:rsidRPr="005A3B2A" w:rsidRDefault="005A3B2A" w:rsidP="005A3B2A">
      <w:pPr>
        <w:shd w:val="clear" w:color="auto" w:fill="FFFFFF"/>
        <w:suppressAutoHyphens w:val="0"/>
        <w:spacing w:after="0" w:line="240" w:lineRule="auto"/>
        <w:ind w:left="708"/>
        <w:rPr>
          <w:rFonts w:eastAsia="Times New Roman"/>
          <w:color w:val="000000"/>
          <w:lang w:eastAsia="fr-FR"/>
        </w:rPr>
      </w:pPr>
      <w:r w:rsidRPr="005A3B2A">
        <w:rPr>
          <w:rFonts w:eastAsia="Times New Roman"/>
          <w:color w:val="000000"/>
          <w:lang w:eastAsia="fr-FR"/>
        </w:rPr>
        <w:t>5</w:t>
      </w:r>
      <w:r>
        <w:rPr>
          <w:rFonts w:eastAsia="Times New Roman"/>
          <w:color w:val="000000"/>
          <w:lang w:eastAsia="fr-FR"/>
        </w:rPr>
        <w:t>,</w:t>
      </w:r>
      <w:r w:rsidRPr="005A3B2A">
        <w:rPr>
          <w:rFonts w:eastAsia="Times New Roman"/>
          <w:color w:val="000000"/>
          <w:lang w:eastAsia="fr-FR"/>
        </w:rPr>
        <w:t xml:space="preserve"> impasse des Grandes Terres</w:t>
      </w:r>
    </w:p>
    <w:p w14:paraId="07A1C300" w14:textId="77777777" w:rsidR="005A3B2A" w:rsidRPr="005A3B2A" w:rsidRDefault="005A3B2A" w:rsidP="005A3B2A">
      <w:pPr>
        <w:shd w:val="clear" w:color="auto" w:fill="FFFFFF"/>
        <w:suppressAutoHyphens w:val="0"/>
        <w:spacing w:after="0" w:line="240" w:lineRule="auto"/>
        <w:ind w:left="708"/>
        <w:rPr>
          <w:rFonts w:eastAsia="Times New Roman"/>
          <w:color w:val="000000"/>
          <w:lang w:eastAsia="fr-FR"/>
        </w:rPr>
      </w:pPr>
      <w:r w:rsidRPr="005A3B2A">
        <w:rPr>
          <w:rFonts w:eastAsia="Times New Roman"/>
          <w:color w:val="000000"/>
          <w:lang w:eastAsia="fr-FR"/>
        </w:rPr>
        <w:t>38190 BERNIN</w:t>
      </w:r>
    </w:p>
    <w:p w14:paraId="04F5F0D7" w14:textId="6A251762" w:rsidR="00807CDA" w:rsidRDefault="00807CDA" w:rsidP="00807CDA">
      <w:pPr>
        <w:pStyle w:val="Default"/>
        <w:ind w:left="1418"/>
        <w:rPr>
          <w:sz w:val="21"/>
          <w:szCs w:val="21"/>
        </w:rPr>
      </w:pPr>
    </w:p>
    <w:sectPr w:rsidR="00807CDA" w:rsidSect="00810B7F">
      <w:headerReference w:type="default" r:id="rId7"/>
      <w:pgSz w:w="16838" w:h="11906" w:orient="landscape"/>
      <w:pgMar w:top="954" w:right="395" w:bottom="720" w:left="426" w:header="0" w:footer="720" w:gutter="0"/>
      <w:cols w:num="2" w:space="51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27DBF" w14:textId="77777777" w:rsidR="00196651" w:rsidRDefault="00196651" w:rsidP="006F1426">
      <w:pPr>
        <w:spacing w:after="0" w:line="240" w:lineRule="auto"/>
      </w:pPr>
      <w:r>
        <w:separator/>
      </w:r>
    </w:p>
  </w:endnote>
  <w:endnote w:type="continuationSeparator" w:id="0">
    <w:p w14:paraId="3720553E" w14:textId="77777777" w:rsidR="00196651" w:rsidRDefault="00196651" w:rsidP="006F1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ohit Hindi">
    <w:charset w:val="8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552DD" w14:textId="77777777" w:rsidR="00196651" w:rsidRDefault="00196651" w:rsidP="006F1426">
      <w:pPr>
        <w:spacing w:after="0" w:line="240" w:lineRule="auto"/>
      </w:pPr>
      <w:r>
        <w:separator/>
      </w:r>
    </w:p>
  </w:footnote>
  <w:footnote w:type="continuationSeparator" w:id="0">
    <w:p w14:paraId="645F20C7" w14:textId="77777777" w:rsidR="00196651" w:rsidRDefault="00196651" w:rsidP="006F1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29176" w14:textId="77777777" w:rsidR="00810B7F" w:rsidRDefault="00810B7F" w:rsidP="00451913">
    <w:pPr>
      <w:spacing w:after="0"/>
      <w:jc w:val="center"/>
      <w:rPr>
        <w:b/>
        <w:sz w:val="28"/>
        <w:szCs w:val="28"/>
      </w:rPr>
    </w:pPr>
  </w:p>
  <w:p w14:paraId="3502CFCB" w14:textId="2DDD4C3D" w:rsidR="00491A33" w:rsidRPr="00451913" w:rsidRDefault="00491A33" w:rsidP="00451913">
    <w:pPr>
      <w:spacing w:after="0"/>
      <w:jc w:val="center"/>
      <w:rPr>
        <w:b/>
        <w:bCs/>
        <w:sz w:val="18"/>
        <w:szCs w:val="18"/>
      </w:rPr>
    </w:pPr>
    <w:r w:rsidRPr="00EE1E38">
      <w:rPr>
        <w:b/>
        <w:sz w:val="28"/>
        <w:szCs w:val="28"/>
      </w:rPr>
      <w:t xml:space="preserve">ASSOCIATION GV BERNIN </w:t>
    </w:r>
    <w:r w:rsidRPr="00EE1E38">
      <w:rPr>
        <w:b/>
        <w:sz w:val="28"/>
        <w:szCs w:val="28"/>
      </w:rPr>
      <w:tab/>
    </w:r>
    <w:r w:rsidRPr="00EE1E38">
      <w:rPr>
        <w:i/>
      </w:rPr>
      <w:t>-Section 038017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AB4521"/>
    <w:multiLevelType w:val="hybridMultilevel"/>
    <w:tmpl w:val="F720F20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b/>
        <w:sz w:val="24"/>
        <w:szCs w:val="24"/>
      </w:r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1"/>
        <w:szCs w:val="21"/>
      </w:r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1FF4FEB"/>
    <w:multiLevelType w:val="hybridMultilevel"/>
    <w:tmpl w:val="CA98B4D8"/>
    <w:lvl w:ilvl="0" w:tplc="6776AE7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6453E"/>
    <w:multiLevelType w:val="hybridMultilevel"/>
    <w:tmpl w:val="31C0DE16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0CBD5365"/>
    <w:multiLevelType w:val="hybridMultilevel"/>
    <w:tmpl w:val="2508F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0443A"/>
    <w:multiLevelType w:val="hybridMultilevel"/>
    <w:tmpl w:val="434C439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4BB50DA"/>
    <w:multiLevelType w:val="hybridMultilevel"/>
    <w:tmpl w:val="1458EB36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743C765C"/>
    <w:multiLevelType w:val="hybridMultilevel"/>
    <w:tmpl w:val="F3CC8E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4061395">
    <w:abstractNumId w:val="1"/>
  </w:num>
  <w:num w:numId="2" w16cid:durableId="2067484406">
    <w:abstractNumId w:val="2"/>
  </w:num>
  <w:num w:numId="3" w16cid:durableId="1457411614">
    <w:abstractNumId w:val="3"/>
  </w:num>
  <w:num w:numId="4" w16cid:durableId="924147668">
    <w:abstractNumId w:val="0"/>
  </w:num>
  <w:num w:numId="5" w16cid:durableId="1392869">
    <w:abstractNumId w:val="6"/>
  </w:num>
  <w:num w:numId="6" w16cid:durableId="896621702">
    <w:abstractNumId w:val="4"/>
  </w:num>
  <w:num w:numId="7" w16cid:durableId="1226142334">
    <w:abstractNumId w:val="9"/>
  </w:num>
  <w:num w:numId="8" w16cid:durableId="1329359616">
    <w:abstractNumId w:val="5"/>
  </w:num>
  <w:num w:numId="9" w16cid:durableId="1622027107">
    <w:abstractNumId w:val="8"/>
  </w:num>
  <w:num w:numId="10" w16cid:durableId="42955035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11"/>
    <w:rsid w:val="0007107F"/>
    <w:rsid w:val="00080611"/>
    <w:rsid w:val="000900F0"/>
    <w:rsid w:val="00091F8E"/>
    <w:rsid w:val="000D2DFF"/>
    <w:rsid w:val="00113BB4"/>
    <w:rsid w:val="00147B9E"/>
    <w:rsid w:val="0015000D"/>
    <w:rsid w:val="00196651"/>
    <w:rsid w:val="001A4C72"/>
    <w:rsid w:val="00202C9F"/>
    <w:rsid w:val="002546F1"/>
    <w:rsid w:val="002D78DC"/>
    <w:rsid w:val="003163A1"/>
    <w:rsid w:val="00383489"/>
    <w:rsid w:val="003F58BA"/>
    <w:rsid w:val="00424605"/>
    <w:rsid w:val="00451913"/>
    <w:rsid w:val="00455BCA"/>
    <w:rsid w:val="00472442"/>
    <w:rsid w:val="004840E3"/>
    <w:rsid w:val="00491A33"/>
    <w:rsid w:val="00505975"/>
    <w:rsid w:val="00533AEF"/>
    <w:rsid w:val="00573313"/>
    <w:rsid w:val="005A3B2A"/>
    <w:rsid w:val="005B0203"/>
    <w:rsid w:val="005E52B5"/>
    <w:rsid w:val="005F3520"/>
    <w:rsid w:val="005F3B84"/>
    <w:rsid w:val="00610697"/>
    <w:rsid w:val="00682011"/>
    <w:rsid w:val="006900B6"/>
    <w:rsid w:val="006A59CE"/>
    <w:rsid w:val="006D5C1D"/>
    <w:rsid w:val="006E0C6C"/>
    <w:rsid w:val="006F1426"/>
    <w:rsid w:val="00707E89"/>
    <w:rsid w:val="00714863"/>
    <w:rsid w:val="007914BD"/>
    <w:rsid w:val="007B56F5"/>
    <w:rsid w:val="007C040D"/>
    <w:rsid w:val="00807CDA"/>
    <w:rsid w:val="00810B7F"/>
    <w:rsid w:val="00823CE5"/>
    <w:rsid w:val="00844318"/>
    <w:rsid w:val="008A0094"/>
    <w:rsid w:val="008B553B"/>
    <w:rsid w:val="008C57A7"/>
    <w:rsid w:val="008F4672"/>
    <w:rsid w:val="008F6EDB"/>
    <w:rsid w:val="00907442"/>
    <w:rsid w:val="009411BE"/>
    <w:rsid w:val="009B1B5B"/>
    <w:rsid w:val="00A118FE"/>
    <w:rsid w:val="00A37A3F"/>
    <w:rsid w:val="00A841AD"/>
    <w:rsid w:val="00AB185C"/>
    <w:rsid w:val="00AD6AE0"/>
    <w:rsid w:val="00B547CC"/>
    <w:rsid w:val="00B55B9E"/>
    <w:rsid w:val="00B620F9"/>
    <w:rsid w:val="00B77642"/>
    <w:rsid w:val="00B80905"/>
    <w:rsid w:val="00B83553"/>
    <w:rsid w:val="00B91A76"/>
    <w:rsid w:val="00B9328A"/>
    <w:rsid w:val="00C47E72"/>
    <w:rsid w:val="00C76794"/>
    <w:rsid w:val="00CD4341"/>
    <w:rsid w:val="00D21B01"/>
    <w:rsid w:val="00DB0394"/>
    <w:rsid w:val="00DB160F"/>
    <w:rsid w:val="00DF49EC"/>
    <w:rsid w:val="00E41C3E"/>
    <w:rsid w:val="00E51860"/>
    <w:rsid w:val="00E5782A"/>
    <w:rsid w:val="00EE1E38"/>
    <w:rsid w:val="00F13251"/>
    <w:rsid w:val="00F67737"/>
    <w:rsid w:val="00FE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1262408"/>
  <w15:chartTrackingRefBased/>
  <w15:docId w15:val="{B6686F2B-B2F8-45CB-B3AE-693F7047D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b/>
      <w:color w:val="auto"/>
      <w:sz w:val="24"/>
      <w:szCs w:val="24"/>
    </w:rPr>
  </w:style>
  <w:style w:type="character" w:customStyle="1" w:styleId="WW8Num2z0">
    <w:name w:val="WW8Num2z0"/>
    <w:rPr>
      <w:rFonts w:ascii="Symbol" w:hAnsi="Symbol" w:cs="Symbol"/>
      <w:sz w:val="21"/>
      <w:szCs w:val="21"/>
    </w:rPr>
  </w:style>
  <w:style w:type="character" w:customStyle="1" w:styleId="WW8Num3z0">
    <w:name w:val="WW8Num3z0"/>
    <w:rPr>
      <w:rFonts w:ascii="Calibri" w:eastAsia="Calibri" w:hAnsi="Calibri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Policepardfaut4">
    <w:name w:val="Police par défaut4"/>
  </w:style>
  <w:style w:type="character" w:customStyle="1" w:styleId="Policepardfaut3">
    <w:name w:val="Police par défaut3"/>
  </w:style>
  <w:style w:type="character" w:customStyle="1" w:styleId="WW8Num4z0">
    <w:name w:val="WW8Num4z0"/>
    <w:rPr>
      <w:rFonts w:ascii="Calibri" w:eastAsia="Calibri" w:hAnsi="Calibri" w:cs="Times New Roman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Policepardfaut2">
    <w:name w:val="Police par défaut2"/>
  </w:style>
  <w:style w:type="character" w:customStyle="1" w:styleId="Absatz-Standardschriftart">
    <w:name w:val="Absatz-Standardschriftart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customStyle="1" w:styleId="CarCar1">
    <w:name w:val="Car Car1"/>
    <w:rPr>
      <w:sz w:val="22"/>
      <w:szCs w:val="22"/>
    </w:rPr>
  </w:style>
  <w:style w:type="character" w:customStyle="1" w:styleId="CarCar">
    <w:name w:val="Car Car"/>
    <w:rPr>
      <w:sz w:val="22"/>
      <w:szCs w:val="22"/>
    </w:rPr>
  </w:style>
  <w:style w:type="paragraph" w:customStyle="1" w:styleId="Titre4">
    <w:name w:val="Titre4"/>
    <w:basedOn w:val="Normal"/>
    <w:next w:val="Corpsdetexte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Lohit Hindi"/>
    </w:rPr>
  </w:style>
  <w:style w:type="paragraph" w:customStyle="1" w:styleId="Lgende4">
    <w:name w:val="Légende4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customStyle="1" w:styleId="Titre3">
    <w:name w:val="Titre3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gende3">
    <w:name w:val="Légende3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itre2">
    <w:name w:val="Titre2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Lgende2">
    <w:name w:val="Légende2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Paragraphedeliste">
    <w:name w:val="List Paragraph"/>
    <w:basedOn w:val="Normal"/>
    <w:qFormat/>
    <w:pPr>
      <w:ind w:left="720"/>
    </w:p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Contenuducadre">
    <w:name w:val="Contenu du cadre"/>
    <w:basedOn w:val="Corpsdetexte"/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F1426"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rsid w:val="006F1426"/>
    <w:rPr>
      <w:rFonts w:ascii="Calibri" w:eastAsia="Calibri" w:hAnsi="Calibri" w:cs="Calibri"/>
      <w:lang w:val="fr-FR" w:eastAsia="ar-SA"/>
    </w:rPr>
  </w:style>
  <w:style w:type="character" w:styleId="Appelnotedebasdep">
    <w:name w:val="footnote reference"/>
    <w:uiPriority w:val="99"/>
    <w:semiHidden/>
    <w:unhideWhenUsed/>
    <w:rsid w:val="006F1426"/>
    <w:rPr>
      <w:vertAlign w:val="superscript"/>
    </w:rPr>
  </w:style>
  <w:style w:type="character" w:styleId="Mentionnonrsolue">
    <w:name w:val="Unresolved Mention"/>
    <w:uiPriority w:val="99"/>
    <w:semiHidden/>
    <w:unhideWhenUsed/>
    <w:rsid w:val="006F1426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7E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707E89"/>
    <w:rPr>
      <w:rFonts w:ascii="Segoe UI" w:eastAsia="Calibri" w:hAnsi="Segoe UI" w:cs="Segoe UI"/>
      <w:sz w:val="18"/>
      <w:szCs w:val="18"/>
      <w:lang w:val="fr-FR" w:eastAsia="ar-SA"/>
    </w:rPr>
  </w:style>
  <w:style w:type="paragraph" w:customStyle="1" w:styleId="Default">
    <w:name w:val="Default"/>
    <w:rsid w:val="002D78D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ccentuation">
    <w:name w:val="Emphasis"/>
    <w:basedOn w:val="Policepardfaut"/>
    <w:uiPriority w:val="20"/>
    <w:qFormat/>
    <w:rsid w:val="00573313"/>
    <w:rPr>
      <w:i/>
      <w:iCs/>
    </w:rPr>
  </w:style>
  <w:style w:type="character" w:customStyle="1" w:styleId="En-tteCar">
    <w:name w:val="En-tête Car"/>
    <w:basedOn w:val="Policepardfaut"/>
    <w:link w:val="En-tte"/>
    <w:uiPriority w:val="99"/>
    <w:rsid w:val="00491A33"/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5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Règlement et informations pratiques :</vt:lpstr>
    </vt:vector>
  </TitlesOfParts>
  <Company/>
  <LinksUpToDate>false</LinksUpToDate>
  <CharactersWithSpaces>2008</CharactersWithSpaces>
  <SharedDoc>false</SharedDoc>
  <HLinks>
    <vt:vector size="12" baseType="variant">
      <vt:variant>
        <vt:i4>2621528</vt:i4>
      </vt:variant>
      <vt:variant>
        <vt:i4>3</vt:i4>
      </vt:variant>
      <vt:variant>
        <vt:i4>0</vt:i4>
      </vt:variant>
      <vt:variant>
        <vt:i4>5</vt:i4>
      </vt:variant>
      <vt:variant>
        <vt:lpwstr>mailto:gvbernin.presidentgir@gmail.com</vt:lpwstr>
      </vt:variant>
      <vt:variant>
        <vt:lpwstr/>
      </vt:variant>
      <vt:variant>
        <vt:i4>5636159</vt:i4>
      </vt:variant>
      <vt:variant>
        <vt:i4>0</vt:i4>
      </vt:variant>
      <vt:variant>
        <vt:i4>0</vt:i4>
      </vt:variant>
      <vt:variant>
        <vt:i4>5</vt:i4>
      </vt:variant>
      <vt:variant>
        <vt:lpwstr>mailto:presidente.gvbernin@gmail.com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Règlement et informations pratiques :</dc:title>
  <dc:subject/>
  <dc:creator>Amélie</dc:creator>
  <cp:keywords/>
  <cp:lastModifiedBy>Annie Prigent</cp:lastModifiedBy>
  <cp:revision>2</cp:revision>
  <cp:lastPrinted>2022-03-30T15:14:00Z</cp:lastPrinted>
  <dcterms:created xsi:type="dcterms:W3CDTF">2022-08-09T14:18:00Z</dcterms:created>
  <dcterms:modified xsi:type="dcterms:W3CDTF">2022-08-09T14:18:00Z</dcterms:modified>
</cp:coreProperties>
</file>